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A3B1E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Catherine Turocy is inviting you to a scheduled Zoom meeting.</w:t>
      </w:r>
    </w:p>
    <w:p w14:paraId="4AAAA98B" w14:textId="77777777" w:rsidR="00344353" w:rsidRPr="00344353" w:rsidRDefault="00344353" w:rsidP="00344353">
      <w:pPr>
        <w:rPr>
          <w:rFonts w:ascii="Georgia" w:hAnsi="Georgia"/>
        </w:rPr>
      </w:pPr>
    </w:p>
    <w:p w14:paraId="10370374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Topic: Baroque Practice</w:t>
      </w:r>
    </w:p>
    <w:p w14:paraId="298C3755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Time: Dec 12, </w:t>
      </w:r>
      <w:proofErr w:type="gramStart"/>
      <w:r w:rsidRPr="00344353">
        <w:rPr>
          <w:rFonts w:ascii="Georgia" w:hAnsi="Georgia"/>
        </w:rPr>
        <w:t>2023</w:t>
      </w:r>
      <w:proofErr w:type="gramEnd"/>
      <w:r w:rsidRPr="00344353">
        <w:rPr>
          <w:rFonts w:ascii="Georgia" w:hAnsi="Georgia"/>
        </w:rPr>
        <w:t xml:space="preserve"> 12:00 PM Central Time (US and Canada)</w:t>
      </w:r>
    </w:p>
    <w:p w14:paraId="03338895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Every week on Tue, until Jan 23, 2024, 7 occurrence(s)</w:t>
      </w:r>
    </w:p>
    <w:p w14:paraId="6B0B614B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Dec 12, </w:t>
      </w:r>
      <w:proofErr w:type="gramStart"/>
      <w:r w:rsidRPr="00344353">
        <w:rPr>
          <w:rFonts w:ascii="Georgia" w:hAnsi="Georgia"/>
        </w:rPr>
        <w:t>2023</w:t>
      </w:r>
      <w:proofErr w:type="gramEnd"/>
      <w:r w:rsidRPr="00344353">
        <w:rPr>
          <w:rFonts w:ascii="Georgia" w:hAnsi="Georgia"/>
        </w:rPr>
        <w:t xml:space="preserve"> 12:00 PM</w:t>
      </w:r>
    </w:p>
    <w:p w14:paraId="2EA057AF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Dec 19, </w:t>
      </w:r>
      <w:proofErr w:type="gramStart"/>
      <w:r w:rsidRPr="00344353">
        <w:rPr>
          <w:rFonts w:ascii="Georgia" w:hAnsi="Georgia"/>
        </w:rPr>
        <w:t>2023</w:t>
      </w:r>
      <w:proofErr w:type="gramEnd"/>
      <w:r w:rsidRPr="00344353">
        <w:rPr>
          <w:rFonts w:ascii="Georgia" w:hAnsi="Georgia"/>
        </w:rPr>
        <w:t xml:space="preserve"> 12:00 PM</w:t>
      </w:r>
    </w:p>
    <w:p w14:paraId="5850B275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Dec 26, </w:t>
      </w:r>
      <w:proofErr w:type="gramStart"/>
      <w:r w:rsidRPr="00344353">
        <w:rPr>
          <w:rFonts w:ascii="Georgia" w:hAnsi="Georgia"/>
        </w:rPr>
        <w:t>2023</w:t>
      </w:r>
      <w:proofErr w:type="gramEnd"/>
      <w:r w:rsidRPr="00344353">
        <w:rPr>
          <w:rFonts w:ascii="Georgia" w:hAnsi="Georgia"/>
        </w:rPr>
        <w:t xml:space="preserve"> 12:00 PM</w:t>
      </w:r>
    </w:p>
    <w:p w14:paraId="2ADB2333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Jan 2, </w:t>
      </w:r>
      <w:proofErr w:type="gramStart"/>
      <w:r w:rsidRPr="00344353">
        <w:rPr>
          <w:rFonts w:ascii="Georgia" w:hAnsi="Georgia"/>
        </w:rPr>
        <w:t>2024</w:t>
      </w:r>
      <w:proofErr w:type="gramEnd"/>
      <w:r w:rsidRPr="00344353">
        <w:rPr>
          <w:rFonts w:ascii="Georgia" w:hAnsi="Georgia"/>
        </w:rPr>
        <w:t xml:space="preserve"> 12:00 PM</w:t>
      </w:r>
    </w:p>
    <w:p w14:paraId="33E21632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Jan 9, </w:t>
      </w:r>
      <w:proofErr w:type="gramStart"/>
      <w:r w:rsidRPr="00344353">
        <w:rPr>
          <w:rFonts w:ascii="Georgia" w:hAnsi="Georgia"/>
        </w:rPr>
        <w:t>2024</w:t>
      </w:r>
      <w:proofErr w:type="gramEnd"/>
      <w:r w:rsidRPr="00344353">
        <w:rPr>
          <w:rFonts w:ascii="Georgia" w:hAnsi="Georgia"/>
        </w:rPr>
        <w:t xml:space="preserve"> 12:00 PM</w:t>
      </w:r>
    </w:p>
    <w:p w14:paraId="037A5EA0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Jan 16, </w:t>
      </w:r>
      <w:proofErr w:type="gramStart"/>
      <w:r w:rsidRPr="00344353">
        <w:rPr>
          <w:rFonts w:ascii="Georgia" w:hAnsi="Georgia"/>
        </w:rPr>
        <w:t>2024</w:t>
      </w:r>
      <w:proofErr w:type="gramEnd"/>
      <w:r w:rsidRPr="00344353">
        <w:rPr>
          <w:rFonts w:ascii="Georgia" w:hAnsi="Georgia"/>
        </w:rPr>
        <w:t xml:space="preserve"> 12:00 PM</w:t>
      </w:r>
    </w:p>
    <w:p w14:paraId="088CC72B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        Jan 23, </w:t>
      </w:r>
      <w:proofErr w:type="gramStart"/>
      <w:r w:rsidRPr="00344353">
        <w:rPr>
          <w:rFonts w:ascii="Georgia" w:hAnsi="Georgia"/>
        </w:rPr>
        <w:t>2024</w:t>
      </w:r>
      <w:proofErr w:type="gramEnd"/>
      <w:r w:rsidRPr="00344353">
        <w:rPr>
          <w:rFonts w:ascii="Georgia" w:hAnsi="Georgia"/>
        </w:rPr>
        <w:t xml:space="preserve"> 12:00 PM</w:t>
      </w:r>
    </w:p>
    <w:p w14:paraId="1BC16216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Please download and import the following iCalendar (.</w:t>
      </w:r>
      <w:proofErr w:type="spellStart"/>
      <w:r w:rsidRPr="00344353">
        <w:rPr>
          <w:rFonts w:ascii="Georgia" w:hAnsi="Georgia"/>
        </w:rPr>
        <w:t>ics</w:t>
      </w:r>
      <w:proofErr w:type="spellEnd"/>
      <w:r w:rsidRPr="00344353">
        <w:rPr>
          <w:rFonts w:ascii="Georgia" w:hAnsi="Georgia"/>
        </w:rPr>
        <w:t>) files to your calendar system.</w:t>
      </w:r>
    </w:p>
    <w:p w14:paraId="64DCB8F0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Weekly: https://us02web.zoom.us/meeting/tZMkcOyrrzsjHt1_8Y4qMCOYS-qUOBMpqcdA/ics?icsToken=98tyKuGvpzwvGdWVuR2ORpwEHY_CZ-nzmGJEgrcMo0fcVzF-QSzPBa9TB51dPcjB</w:t>
      </w:r>
    </w:p>
    <w:p w14:paraId="02AFABF4" w14:textId="77777777" w:rsidR="00344353" w:rsidRPr="00344353" w:rsidRDefault="00344353" w:rsidP="00344353">
      <w:pPr>
        <w:rPr>
          <w:rFonts w:ascii="Georgia" w:hAnsi="Georgia"/>
        </w:rPr>
      </w:pPr>
    </w:p>
    <w:p w14:paraId="28645E2C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Join Zoom Meeting</w:t>
      </w:r>
    </w:p>
    <w:p w14:paraId="2D7D901C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https://us02web.zoom.us/j/87975310949?pwd=WUVXS0FSOEMwOGphanE1M1ljOS9HUT09</w:t>
      </w:r>
    </w:p>
    <w:p w14:paraId="450E4FA6" w14:textId="77777777" w:rsidR="00344353" w:rsidRPr="00344353" w:rsidRDefault="00344353" w:rsidP="00344353">
      <w:pPr>
        <w:rPr>
          <w:rFonts w:ascii="Georgia" w:hAnsi="Georgia"/>
        </w:rPr>
      </w:pPr>
    </w:p>
    <w:p w14:paraId="5112661A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Meeting ID: 879 7531 0949</w:t>
      </w:r>
    </w:p>
    <w:p w14:paraId="49E3C245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Passcode: aAnfmGbsz7</w:t>
      </w:r>
    </w:p>
    <w:p w14:paraId="4C47D243" w14:textId="6475CBAE" w:rsidR="00344353" w:rsidRPr="00344353" w:rsidRDefault="00344353" w:rsidP="00344353">
      <w:pPr>
        <w:rPr>
          <w:rFonts w:ascii="Georgia" w:hAnsi="Georgia"/>
        </w:rPr>
      </w:pPr>
    </w:p>
    <w:p w14:paraId="7A5A3837" w14:textId="77777777" w:rsidR="00344353" w:rsidRPr="00344353" w:rsidRDefault="00344353" w:rsidP="00344353">
      <w:pPr>
        <w:rPr>
          <w:rFonts w:ascii="Georgia" w:hAnsi="Georgia"/>
        </w:rPr>
      </w:pPr>
    </w:p>
    <w:p w14:paraId="722B9B0D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One tap mobile</w:t>
      </w:r>
    </w:p>
    <w:p w14:paraId="0DE83258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+</w:t>
      </w:r>
      <w:proofErr w:type="gramStart"/>
      <w:r w:rsidRPr="00344353">
        <w:rPr>
          <w:rFonts w:ascii="Georgia" w:hAnsi="Georgia"/>
        </w:rPr>
        <w:t>13462487799,,</w:t>
      </w:r>
      <w:proofErr w:type="gramEnd"/>
      <w:r w:rsidRPr="00344353">
        <w:rPr>
          <w:rFonts w:ascii="Georgia" w:hAnsi="Georgia"/>
        </w:rPr>
        <w:t>87975310949#,,,,*4805909098# US (Houston)</w:t>
      </w:r>
    </w:p>
    <w:p w14:paraId="41D3ECF2" w14:textId="5C10E04D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+</w:t>
      </w:r>
      <w:proofErr w:type="gramStart"/>
      <w:r w:rsidRPr="00344353">
        <w:rPr>
          <w:rFonts w:ascii="Georgia" w:hAnsi="Georgia"/>
        </w:rPr>
        <w:t>12532158782,,</w:t>
      </w:r>
      <w:proofErr w:type="gramEnd"/>
      <w:r w:rsidRPr="00344353">
        <w:rPr>
          <w:rFonts w:ascii="Georgia" w:hAnsi="Georgia"/>
        </w:rPr>
        <w:t>87975310949#,,,,*4805909098# US (Tacoma)</w:t>
      </w:r>
    </w:p>
    <w:p w14:paraId="7A35CFB6" w14:textId="77777777" w:rsidR="00344353" w:rsidRPr="00344353" w:rsidRDefault="00344353" w:rsidP="00344353">
      <w:pPr>
        <w:rPr>
          <w:rFonts w:ascii="Georgia" w:hAnsi="Georgia"/>
        </w:rPr>
      </w:pPr>
    </w:p>
    <w:p w14:paraId="7D6E641D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Dial by your location</w:t>
      </w:r>
    </w:p>
    <w:p w14:paraId="0F039510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+1 346 248 7799 US (Houston)</w:t>
      </w:r>
    </w:p>
    <w:p w14:paraId="177A4947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+1 253 215 8782 US (Tacoma)</w:t>
      </w:r>
    </w:p>
    <w:p w14:paraId="4959E0B0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+1 669 444 9171 US</w:t>
      </w:r>
    </w:p>
    <w:p w14:paraId="180DAD1C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+1 669 900 9128 US (San Jose)</w:t>
      </w:r>
    </w:p>
    <w:p w14:paraId="5FB6D799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+1 719 359 4580 US</w:t>
      </w:r>
    </w:p>
    <w:p w14:paraId="0479ECEA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+1 253 205 0468 US</w:t>
      </w:r>
    </w:p>
    <w:p w14:paraId="548288CD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+1 309 205 3325 US</w:t>
      </w:r>
    </w:p>
    <w:p w14:paraId="2EC6F85D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+1 312 626 6799 US (Chicago)</w:t>
      </w:r>
    </w:p>
    <w:p w14:paraId="2232E419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+1 360 209 5623 US</w:t>
      </w:r>
    </w:p>
    <w:p w14:paraId="15656488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+1 386 347 5053 US</w:t>
      </w:r>
    </w:p>
    <w:p w14:paraId="6DCE79E3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+1 507 473 4847 US</w:t>
      </w:r>
    </w:p>
    <w:p w14:paraId="2526FA6B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+1 564 217 2000 US</w:t>
      </w:r>
    </w:p>
    <w:p w14:paraId="6361A593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+1 646 558 8656 US (New York)</w:t>
      </w:r>
    </w:p>
    <w:p w14:paraId="3419D5EA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+1 646 931 3860 US</w:t>
      </w:r>
    </w:p>
    <w:p w14:paraId="5E303FDB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+1 689 278 1000 US</w:t>
      </w:r>
    </w:p>
    <w:p w14:paraId="7C0EAA31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+1 301 715 8592 US (Washington DC)</w:t>
      </w:r>
    </w:p>
    <w:p w14:paraId="59A420BF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• +1 305 224 1968 US</w:t>
      </w:r>
    </w:p>
    <w:p w14:paraId="08891E79" w14:textId="77777777" w:rsidR="00344353" w:rsidRPr="00344353" w:rsidRDefault="00344353" w:rsidP="00344353">
      <w:pPr>
        <w:rPr>
          <w:rFonts w:ascii="Georgia" w:hAnsi="Georgia"/>
        </w:rPr>
      </w:pPr>
    </w:p>
    <w:p w14:paraId="0F62CEB1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Meeting ID: 879 7531 0949</w:t>
      </w:r>
    </w:p>
    <w:p w14:paraId="5CA021C2" w14:textId="77777777" w:rsidR="00344353" w:rsidRPr="00344353" w:rsidRDefault="00344353" w:rsidP="00344353">
      <w:pPr>
        <w:rPr>
          <w:rFonts w:ascii="Georgia" w:hAnsi="Georgia"/>
        </w:rPr>
      </w:pPr>
      <w:r w:rsidRPr="00344353">
        <w:rPr>
          <w:rFonts w:ascii="Georgia" w:hAnsi="Georgia"/>
        </w:rPr>
        <w:t>Passcode: 4805909098</w:t>
      </w:r>
    </w:p>
    <w:p w14:paraId="063BF7EE" w14:textId="77777777" w:rsidR="00344353" w:rsidRPr="00344353" w:rsidRDefault="00344353" w:rsidP="00344353">
      <w:pPr>
        <w:rPr>
          <w:rFonts w:ascii="Georgia" w:hAnsi="Georgia"/>
        </w:rPr>
      </w:pPr>
    </w:p>
    <w:p w14:paraId="61E1A245" w14:textId="1613AF0D" w:rsidR="00344353" w:rsidRPr="001362FA" w:rsidRDefault="00344353" w:rsidP="001362FA">
      <w:pPr>
        <w:rPr>
          <w:rFonts w:ascii="Georgia" w:hAnsi="Georgia"/>
        </w:rPr>
      </w:pPr>
      <w:r w:rsidRPr="00344353">
        <w:rPr>
          <w:rFonts w:ascii="Georgia" w:hAnsi="Georgia"/>
        </w:rPr>
        <w:t xml:space="preserve">Find your local number: </w:t>
      </w:r>
      <w:proofErr w:type="gramStart"/>
      <w:r w:rsidRPr="00344353">
        <w:rPr>
          <w:rFonts w:ascii="Georgia" w:hAnsi="Georgia"/>
        </w:rPr>
        <w:t>https://us02web.zoom.us/u/kdDqvBWshG</w:t>
      </w:r>
      <w:proofErr w:type="gramEnd"/>
    </w:p>
    <w:sectPr w:rsidR="00344353" w:rsidRPr="001362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548449033">
    <w:abstractNumId w:val="19"/>
  </w:num>
  <w:num w:numId="2" w16cid:durableId="1099326920">
    <w:abstractNumId w:val="12"/>
  </w:num>
  <w:num w:numId="3" w16cid:durableId="1734153603">
    <w:abstractNumId w:val="10"/>
  </w:num>
  <w:num w:numId="4" w16cid:durableId="1030491768">
    <w:abstractNumId w:val="21"/>
  </w:num>
  <w:num w:numId="5" w16cid:durableId="916088746">
    <w:abstractNumId w:val="13"/>
  </w:num>
  <w:num w:numId="6" w16cid:durableId="1429692223">
    <w:abstractNumId w:val="16"/>
  </w:num>
  <w:num w:numId="7" w16cid:durableId="2135951046">
    <w:abstractNumId w:val="18"/>
  </w:num>
  <w:num w:numId="8" w16cid:durableId="2095517667">
    <w:abstractNumId w:val="9"/>
  </w:num>
  <w:num w:numId="9" w16cid:durableId="1264386584">
    <w:abstractNumId w:val="7"/>
  </w:num>
  <w:num w:numId="10" w16cid:durableId="1681465000">
    <w:abstractNumId w:val="6"/>
  </w:num>
  <w:num w:numId="11" w16cid:durableId="1327250453">
    <w:abstractNumId w:val="5"/>
  </w:num>
  <w:num w:numId="12" w16cid:durableId="1900821838">
    <w:abstractNumId w:val="4"/>
  </w:num>
  <w:num w:numId="13" w16cid:durableId="671295055">
    <w:abstractNumId w:val="8"/>
  </w:num>
  <w:num w:numId="14" w16cid:durableId="1847599043">
    <w:abstractNumId w:val="3"/>
  </w:num>
  <w:num w:numId="15" w16cid:durableId="775754953">
    <w:abstractNumId w:val="2"/>
  </w:num>
  <w:num w:numId="16" w16cid:durableId="1221208906">
    <w:abstractNumId w:val="1"/>
  </w:num>
  <w:num w:numId="17" w16cid:durableId="2034112009">
    <w:abstractNumId w:val="0"/>
  </w:num>
  <w:num w:numId="18" w16cid:durableId="1698578183">
    <w:abstractNumId w:val="14"/>
  </w:num>
  <w:num w:numId="19" w16cid:durableId="739905889">
    <w:abstractNumId w:val="15"/>
  </w:num>
  <w:num w:numId="20" w16cid:durableId="1806313751">
    <w:abstractNumId w:val="20"/>
  </w:num>
  <w:num w:numId="21" w16cid:durableId="957688128">
    <w:abstractNumId w:val="17"/>
  </w:num>
  <w:num w:numId="22" w16cid:durableId="1473475781">
    <w:abstractNumId w:val="11"/>
  </w:num>
  <w:num w:numId="23" w16cid:durableId="90868889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2FA"/>
    <w:rsid w:val="001362FA"/>
    <w:rsid w:val="00344353"/>
    <w:rsid w:val="00645252"/>
    <w:rsid w:val="006D3D74"/>
    <w:rsid w:val="0083569A"/>
    <w:rsid w:val="00A9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AD117"/>
  <w15:chartTrackingRefBased/>
  <w15:docId w15:val="{73498C31-2877-4B9D-97F4-8ED078585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the\AppData\Local\Microsoft\Office\16.0\DTS\en-US%7bA3F7AB3C-D48C-404E-B7BA-C2839E7B0B47%7d\%7b8209BD60-571B-4A40-BFF6-F47F13B2BACF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{8209BD60-571B-4A40-BFF6-F47F13B2BACF}tf02786999_win32</Template>
  <TotalTime>16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Turocy</dc:creator>
  <cp:keywords/>
  <dc:description/>
  <cp:lastModifiedBy>Catherine Turocy</cp:lastModifiedBy>
  <cp:revision>1</cp:revision>
  <dcterms:created xsi:type="dcterms:W3CDTF">2023-12-06T03:19:00Z</dcterms:created>
  <dcterms:modified xsi:type="dcterms:W3CDTF">2023-12-06T03:35:00Z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